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8"/>
        <w:gridCol w:w="2156"/>
        <w:gridCol w:w="2272"/>
        <w:gridCol w:w="2126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etlivk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340DB2DF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</w:t>
            </w:r>
            <w:r w:rsidR="00E35B2F">
              <w:rPr>
                <w:rFonts w:ascii="Verdana" w:hAnsi="Verdana" w:cs="Arial"/>
                <w:sz w:val="20"/>
                <w:lang w:val="en-GB"/>
              </w:rPr>
              <w:t>26</w:t>
            </w:r>
            <w:r w:rsidRPr="00654677">
              <w:rPr>
                <w:rFonts w:ascii="Verdana" w:hAnsi="Verdana" w:cs="Arial"/>
                <w:sz w:val="20"/>
                <w:lang w:val="en-GB"/>
              </w:rPr>
              <w:t>/20</w:t>
            </w:r>
            <w:r w:rsidR="00E35B2F">
              <w:rPr>
                <w:rFonts w:ascii="Verdana" w:hAnsi="Verdana" w:cs="Arial"/>
                <w:sz w:val="20"/>
                <w:lang w:val="en-GB"/>
              </w:rPr>
              <w:t>27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12"/>
        <w:gridCol w:w="2149"/>
        <w:gridCol w:w="2260"/>
        <w:gridCol w:w="2351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2137C52E" w14:textId="77777777" w:rsidR="00E35B2F" w:rsidRPr="001E6889" w:rsidRDefault="00E35B2F" w:rsidP="00E35B2F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E6889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TECHNICAL</w:t>
            </w:r>
          </w:p>
          <w:p w14:paraId="73944C07" w14:textId="77777777" w:rsidR="00E35B2F" w:rsidRPr="001E6889" w:rsidRDefault="00E35B2F" w:rsidP="00E35B2F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E6889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</w:t>
            </w:r>
          </w:p>
          <w:p w14:paraId="5D72C560" w14:textId="1B358BFA" w:rsidR="00887CE1" w:rsidRPr="007673FA" w:rsidRDefault="00E35B2F" w:rsidP="00E35B2F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E6889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IN ZVOLEN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6E130DF" w:rsidR="00887CE1" w:rsidRPr="007673FA" w:rsidRDefault="00E35B2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SK ZVOLEN01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61AF9B41" w14:textId="77777777" w:rsidR="00E35B2F" w:rsidRDefault="00E35B2F" w:rsidP="00E35B2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T. G. Masaryka 24</w:t>
            </w:r>
          </w:p>
          <w:p w14:paraId="5D72C56C" w14:textId="28E3ECF9" w:rsidR="00377526" w:rsidRPr="007673FA" w:rsidRDefault="00E35B2F" w:rsidP="00E35B2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960 01 ZVOLEN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6C358F44" w:rsidR="00377526" w:rsidRPr="007673FA" w:rsidRDefault="00E35B2F" w:rsidP="00E35B2F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474FA7">
              <w:rPr>
                <w:rFonts w:ascii="Verdana" w:hAnsi="Verdana" w:cs="Arial"/>
                <w:b/>
                <w:sz w:val="20"/>
                <w:lang w:val="en-GB"/>
              </w:rPr>
              <w:t>SLOVAKIA/SK</w:t>
            </w: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1AF4DAD" w14:textId="77777777" w:rsidR="00E35B2F" w:rsidRPr="00863EA7" w:rsidRDefault="00E35B2F" w:rsidP="00E35B2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863EA7">
              <w:rPr>
                <w:rFonts w:ascii="Verdana" w:hAnsi="Verdana" w:cs="Arial"/>
                <w:color w:val="002060"/>
                <w:sz w:val="20"/>
                <w:lang w:val="en-GB"/>
              </w:rPr>
              <w:t>Lenka Halušková,</w:t>
            </w:r>
          </w:p>
          <w:p w14:paraId="5D72C571" w14:textId="4D43B738" w:rsidR="00377526" w:rsidRPr="007673FA" w:rsidRDefault="00E35B2F" w:rsidP="00E35B2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863EA7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Erasmus+ Coordinator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1378DCE1" w14:textId="77777777" w:rsidR="00E35B2F" w:rsidRPr="00D2127A" w:rsidRDefault="00E35B2F" w:rsidP="00E35B2F">
            <w:pPr>
              <w:shd w:val="clear" w:color="auto" w:fill="FFFFFF"/>
              <w:spacing w:after="0"/>
              <w:ind w:right="-993"/>
              <w:jc w:val="left"/>
              <w:rPr>
                <w:rStyle w:val="Hypertextovprepojenie"/>
              </w:rPr>
            </w:pPr>
            <w:hyperlink r:id="rId11" w:history="1">
              <w:r w:rsidRPr="00F01CE5">
                <w:rPr>
                  <w:rStyle w:val="Hypertextovprepojenie"/>
                  <w:rFonts w:ascii="Verdana" w:hAnsi="Verdana" w:cs="Arial"/>
                  <w:sz w:val="16"/>
                  <w:szCs w:val="16"/>
                  <w:lang w:val="fr-BE"/>
                </w:rPr>
                <w:t>lenka.haluskova@tuzvo.sk</w:t>
              </w:r>
            </w:hyperlink>
          </w:p>
          <w:p w14:paraId="5D72C573" w14:textId="1EBE6860" w:rsidR="00377526" w:rsidRPr="00E02718" w:rsidRDefault="00E35B2F" w:rsidP="00E35B2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4E5573">
              <w:rPr>
                <w:rFonts w:ascii="Verdana" w:hAnsi="Verdana" w:cs="Arial"/>
                <w:sz w:val="16"/>
                <w:szCs w:val="16"/>
                <w:lang w:val="fr-BE"/>
              </w:rPr>
              <w:t>+421 45 5206 108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5D1A87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5D1A87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etlivk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kaznapoznmkupodi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04AB7D7F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E35B2F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782CD" w14:textId="77777777" w:rsidR="005D1A87" w:rsidRDefault="005D1A87">
      <w:r>
        <w:separator/>
      </w:r>
    </w:p>
  </w:endnote>
  <w:endnote w:type="continuationSeparator" w:id="0">
    <w:p w14:paraId="44224C1A" w14:textId="77777777" w:rsidR="005D1A87" w:rsidRDefault="005D1A87">
      <w:r>
        <w:continuationSeparator/>
      </w:r>
    </w:p>
  </w:endnote>
  <w:endnote w:id="1">
    <w:p w14:paraId="2CAB62E7" w14:textId="541B2ED1" w:rsidR="006C7B84" w:rsidRDefault="00D97FE7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Style w:val="Odkaznavysvetlivk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Hypertextovprepojenie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Pt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39E6" w14:textId="77777777" w:rsidR="005D1A87" w:rsidRDefault="005D1A87">
      <w:r>
        <w:separator/>
      </w:r>
    </w:p>
  </w:footnote>
  <w:footnote w:type="continuationSeparator" w:id="0">
    <w:p w14:paraId="6360CE72" w14:textId="77777777" w:rsidR="005D1A87" w:rsidRDefault="005D1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27A01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299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1A8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4915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7D46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B2F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semiHidden/>
    <w:rsid w:val="00D97FE7"/>
    <w:rPr>
      <w:lang w:val="fr-FR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nka.haluskova@tuzvo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63455-0B2F-4190-A4CD-5BE0B1C58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429</Words>
  <Characters>2446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2870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Lenka Halušková</cp:lastModifiedBy>
  <cp:revision>2</cp:revision>
  <cp:lastPrinted>2013-11-06T08:46:00Z</cp:lastPrinted>
  <dcterms:created xsi:type="dcterms:W3CDTF">2026-08-26T10:15:00Z</dcterms:created>
  <dcterms:modified xsi:type="dcterms:W3CDTF">2026-08-26T10:15:00Z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