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Staff Mobility For Teaching</w:t>
      </w:r>
      <w:r w:rsidR="00AA696D">
        <w:rPr>
          <w:rStyle w:val="Odkaznavysvetlivku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58"/>
        <w:gridCol w:w="2020"/>
        <w:gridCol w:w="2201"/>
        <w:gridCol w:w="2199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38B85ED3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43F98">
              <w:rPr>
                <w:rFonts w:ascii="Verdana" w:hAnsi="Verdana" w:cs="Arial"/>
                <w:sz w:val="20"/>
                <w:lang w:val="en-GB"/>
              </w:rPr>
              <w:t>20</w:t>
            </w:r>
            <w:r w:rsidR="006C77E2">
              <w:rPr>
                <w:rFonts w:ascii="Verdana" w:hAnsi="Verdana" w:cs="Arial"/>
                <w:sz w:val="20"/>
                <w:lang w:val="en-GB"/>
              </w:rPr>
              <w:t>26</w:t>
            </w:r>
            <w:r w:rsidRPr="00743F98">
              <w:rPr>
                <w:rFonts w:ascii="Verdana" w:hAnsi="Verdana" w:cs="Arial"/>
                <w:sz w:val="20"/>
                <w:lang w:val="en-GB"/>
              </w:rPr>
              <w:t>/20</w:t>
            </w:r>
            <w:r w:rsidR="006C77E2">
              <w:rPr>
                <w:rFonts w:ascii="Verdana" w:hAnsi="Verdana" w:cs="Arial"/>
                <w:sz w:val="20"/>
                <w:lang w:val="en-GB"/>
              </w:rPr>
              <w:t>27</w:t>
            </w:r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09"/>
        <w:gridCol w:w="2084"/>
        <w:gridCol w:w="2228"/>
        <w:gridCol w:w="2351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1F06DAE5" w:rsidR="00116FBB" w:rsidRPr="005E466D" w:rsidRDefault="006C77E2" w:rsidP="006C77E2">
            <w:pPr>
              <w:shd w:val="clear" w:color="auto" w:fill="FFFFFF"/>
              <w:tabs>
                <w:tab w:val="left" w:pos="1110"/>
              </w:tabs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ab/>
              <w:t>TECHNICAL UNIVERSITY IN ZVOLEN</w:t>
            </w:r>
          </w:p>
        </w:tc>
      </w:tr>
      <w:tr w:rsidR="007967A9" w:rsidRPr="005E466D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6DFEBF96" w:rsidR="007967A9" w:rsidRPr="005E466D" w:rsidRDefault="006C77E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SK ZVOLEN01</w:t>
            </w:r>
          </w:p>
        </w:tc>
        <w:tc>
          <w:tcPr>
            <w:tcW w:w="2228" w:type="dxa"/>
            <w:shd w:val="clear" w:color="auto" w:fill="FFFFFF"/>
          </w:tcPr>
          <w:p w14:paraId="4A1B71F8" w14:textId="77777777" w:rsidR="007967A9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71BEA56D" w14:textId="77777777" w:rsidR="006C77E2" w:rsidRDefault="006C77E2" w:rsidP="006C77E2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T. G. Masaryka 24</w:t>
            </w:r>
          </w:p>
          <w:p w14:paraId="56E939F3" w14:textId="39DD3531" w:rsidR="007967A9" w:rsidRPr="005E466D" w:rsidRDefault="006C77E2" w:rsidP="006C77E2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960 01 ZVOLEN</w:t>
            </w:r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</w:tcPr>
          <w:p w14:paraId="56E939F5" w14:textId="6E8CB329" w:rsidR="007967A9" w:rsidRPr="005E466D" w:rsidRDefault="006C77E2" w:rsidP="006C77E2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SLOVAKIA/SK</w:t>
            </w:r>
          </w:p>
        </w:tc>
      </w:tr>
      <w:tr w:rsidR="007967A9" w:rsidRPr="005E466D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22F1CC13" w14:textId="77777777" w:rsidR="006C77E2" w:rsidRPr="00863EA7" w:rsidRDefault="006C77E2" w:rsidP="006C77E2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863EA7">
              <w:rPr>
                <w:rFonts w:ascii="Verdana" w:hAnsi="Verdana" w:cs="Arial"/>
                <w:color w:val="002060"/>
                <w:sz w:val="20"/>
                <w:lang w:val="en-GB"/>
              </w:rPr>
              <w:t>Lenka Halušková,</w:t>
            </w:r>
          </w:p>
          <w:p w14:paraId="56E939F8" w14:textId="312EA96E" w:rsidR="007967A9" w:rsidRPr="005E466D" w:rsidRDefault="006C77E2" w:rsidP="006C77E2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295052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Erasmus+ Coordinator</w:t>
            </w: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Contact person</w:t>
            </w:r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228" w:type="dxa"/>
            <w:shd w:val="clear" w:color="auto" w:fill="FFFFFF"/>
          </w:tcPr>
          <w:p w14:paraId="2840EBD1" w14:textId="77777777" w:rsidR="006C77E2" w:rsidRPr="00D2127A" w:rsidRDefault="006C77E2" w:rsidP="006C77E2">
            <w:pPr>
              <w:shd w:val="clear" w:color="auto" w:fill="FFFFFF"/>
              <w:spacing w:after="0"/>
              <w:ind w:right="-993"/>
              <w:jc w:val="left"/>
              <w:rPr>
                <w:rStyle w:val="Hypertextovprepojenie"/>
              </w:rPr>
            </w:pPr>
            <w:hyperlink r:id="rId11" w:history="1">
              <w:r w:rsidRPr="00F01CE5">
                <w:rPr>
                  <w:rStyle w:val="Hypertextovprepojenie"/>
                  <w:rFonts w:ascii="Verdana" w:hAnsi="Verdana" w:cs="Arial"/>
                  <w:sz w:val="16"/>
                  <w:szCs w:val="16"/>
                  <w:lang w:val="fr-BE"/>
                </w:rPr>
                <w:t>lenka.haluskova@tuzvo.sk</w:t>
              </w:r>
            </w:hyperlink>
          </w:p>
          <w:p w14:paraId="56E939FB" w14:textId="5DA37EED" w:rsidR="007967A9" w:rsidRPr="005E466D" w:rsidRDefault="006C77E2" w:rsidP="006C77E2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4E5573">
              <w:rPr>
                <w:rFonts w:ascii="Verdana" w:hAnsi="Verdana" w:cs="Arial"/>
                <w:sz w:val="16"/>
                <w:szCs w:val="16"/>
                <w:lang w:val="fr-BE"/>
              </w:rPr>
              <w:t>+421 45 5206 108</w:t>
            </w:r>
          </w:p>
        </w:tc>
      </w:tr>
      <w:tr w:rsidR="00F8532D" w:rsidRPr="005F0E76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582199A4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A00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1FC07922" w14:textId="3DE992A5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4F5907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2C0E9214" w:rsidR="00F8532D" w:rsidRPr="00F8532D" w:rsidRDefault="004F5907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7E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☒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Nadpis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Odkaznavysvetlivku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95053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Odkaznavysvetlivku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lastRenderedPageBreak/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Odkaznavysvetlivku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4A32E128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3A7C8" w14:textId="77777777" w:rsidR="004F5907" w:rsidRDefault="004F5907">
      <w:r>
        <w:separator/>
      </w:r>
    </w:p>
  </w:endnote>
  <w:endnote w:type="continuationSeparator" w:id="0">
    <w:p w14:paraId="5F069ACE" w14:textId="77777777" w:rsidR="004F5907" w:rsidRDefault="004F5907">
      <w:r>
        <w:continuationSeparator/>
      </w:r>
    </w:p>
  </w:endnote>
  <w:endnote w:id="1">
    <w:p w14:paraId="6D0AB73B" w14:textId="77777777" w:rsidR="00B96BA4" w:rsidRDefault="00AA696D" w:rsidP="00AA696D">
      <w:pPr>
        <w:pStyle w:val="Textvysvetlivky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Textvysvetlivky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Textvysvetlivky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Textvysvetlivky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Textvysvetlivky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="00C03A97" w:rsidRPr="00E849B7">
          <w:rPr>
            <w:rStyle w:val="Hypertextovprepojenie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ypertextovprepojenie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Hypertextovprepojenie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Textvysvetlivky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A4B97" w14:textId="77777777" w:rsidR="00D87A69" w:rsidRDefault="00D87A6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60" w14:textId="77777777" w:rsidR="005655B4" w:rsidRDefault="005655B4">
    <w:pPr>
      <w:pStyle w:val="Pta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116B1" w14:textId="77777777" w:rsidR="004F5907" w:rsidRDefault="004F5907">
      <w:r>
        <w:separator/>
      </w:r>
    </w:p>
  </w:footnote>
  <w:footnote w:type="continuationSeparator" w:id="0">
    <w:p w14:paraId="3F65F942" w14:textId="77777777" w:rsidR="004F5907" w:rsidRDefault="004F59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5AC31" w14:textId="77777777" w:rsidR="00D87A69" w:rsidRDefault="00D87A6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122C4707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47AD8E04" w:rsidR="00506408" w:rsidRPr="00B6735A" w:rsidRDefault="00D87A69" w:rsidP="00084A0C">
    <w:pPr>
      <w:pStyle w:val="Hlavika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7.15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" filled="f" stroked="f">
              <v:textbox>
                <w:txbxContent>
                  <w:p w14:paraId="56E93A6D" w14:textId="4CD86741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 w:rsidR="00D87A69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5F" w14:textId="77777777" w:rsidR="00506408" w:rsidRPr="00865FC1" w:rsidRDefault="00506408" w:rsidP="00E01AAA">
    <w:pPr>
      <w:pStyle w:val="Hlavika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lovanzo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lovanzo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slovanzo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Zo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Zo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Zo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Zo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slovanzo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291480">
    <w:abstractNumId w:val="1"/>
  </w:num>
  <w:num w:numId="2" w16cid:durableId="1446656702">
    <w:abstractNumId w:val="0"/>
  </w:num>
  <w:num w:numId="3" w16cid:durableId="2073042969">
    <w:abstractNumId w:val="18"/>
  </w:num>
  <w:num w:numId="4" w16cid:durableId="1991864979">
    <w:abstractNumId w:val="28"/>
  </w:num>
  <w:num w:numId="5" w16cid:durableId="418984321">
    <w:abstractNumId w:val="21"/>
  </w:num>
  <w:num w:numId="6" w16cid:durableId="698160133">
    <w:abstractNumId w:val="27"/>
  </w:num>
  <w:num w:numId="7" w16cid:durableId="1312439796">
    <w:abstractNumId w:val="42"/>
  </w:num>
  <w:num w:numId="8" w16cid:durableId="1663503893">
    <w:abstractNumId w:val="43"/>
  </w:num>
  <w:num w:numId="9" w16cid:durableId="853224498">
    <w:abstractNumId w:val="25"/>
  </w:num>
  <w:num w:numId="10" w16cid:durableId="1442914540">
    <w:abstractNumId w:val="41"/>
  </w:num>
  <w:num w:numId="11" w16cid:durableId="1890603533">
    <w:abstractNumId w:val="39"/>
  </w:num>
  <w:num w:numId="12" w16cid:durableId="2019885795">
    <w:abstractNumId w:val="31"/>
  </w:num>
  <w:num w:numId="13" w16cid:durableId="442460263">
    <w:abstractNumId w:val="37"/>
  </w:num>
  <w:num w:numId="14" w16cid:durableId="626738129">
    <w:abstractNumId w:val="19"/>
  </w:num>
  <w:num w:numId="15" w16cid:durableId="202519913">
    <w:abstractNumId w:val="26"/>
  </w:num>
  <w:num w:numId="16" w16cid:durableId="2059011876">
    <w:abstractNumId w:val="15"/>
  </w:num>
  <w:num w:numId="17" w16cid:durableId="2044405283">
    <w:abstractNumId w:val="22"/>
  </w:num>
  <w:num w:numId="18" w16cid:durableId="1141967010">
    <w:abstractNumId w:val="44"/>
  </w:num>
  <w:num w:numId="19" w16cid:durableId="775101462">
    <w:abstractNumId w:val="33"/>
  </w:num>
  <w:num w:numId="20" w16cid:durableId="1950047228">
    <w:abstractNumId w:val="17"/>
  </w:num>
  <w:num w:numId="21" w16cid:durableId="774517802">
    <w:abstractNumId w:val="29"/>
  </w:num>
  <w:num w:numId="22" w16cid:durableId="1780295665">
    <w:abstractNumId w:val="30"/>
  </w:num>
  <w:num w:numId="23" w16cid:durableId="1671831311">
    <w:abstractNumId w:val="32"/>
  </w:num>
  <w:num w:numId="24" w16cid:durableId="1291017199">
    <w:abstractNumId w:val="4"/>
  </w:num>
  <w:num w:numId="25" w16cid:durableId="1271350147">
    <w:abstractNumId w:val="7"/>
  </w:num>
  <w:num w:numId="26" w16cid:durableId="52389230">
    <w:abstractNumId w:val="35"/>
  </w:num>
  <w:num w:numId="27" w16cid:durableId="1786118432">
    <w:abstractNumId w:val="16"/>
  </w:num>
  <w:num w:numId="28" w16cid:durableId="1401899775">
    <w:abstractNumId w:val="10"/>
  </w:num>
  <w:num w:numId="29" w16cid:durableId="2120366454">
    <w:abstractNumId w:val="38"/>
  </w:num>
  <w:num w:numId="30" w16cid:durableId="1432506264">
    <w:abstractNumId w:val="34"/>
  </w:num>
  <w:num w:numId="31" w16cid:durableId="101070784">
    <w:abstractNumId w:val="24"/>
  </w:num>
  <w:num w:numId="32" w16cid:durableId="1141312547">
    <w:abstractNumId w:val="12"/>
  </w:num>
  <w:num w:numId="33" w16cid:durableId="1192063005">
    <w:abstractNumId w:val="36"/>
  </w:num>
  <w:num w:numId="34" w16cid:durableId="1417555864">
    <w:abstractNumId w:val="13"/>
  </w:num>
  <w:num w:numId="35" w16cid:durableId="1223443464">
    <w:abstractNumId w:val="14"/>
  </w:num>
  <w:num w:numId="36" w16cid:durableId="1764107032">
    <w:abstractNumId w:val="11"/>
  </w:num>
  <w:num w:numId="37" w16cid:durableId="1332945598">
    <w:abstractNumId w:val="9"/>
  </w:num>
  <w:num w:numId="38" w16cid:durableId="1248345426">
    <w:abstractNumId w:val="36"/>
  </w:num>
  <w:num w:numId="39" w16cid:durableId="117725274">
    <w:abstractNumId w:val="45"/>
  </w:num>
  <w:num w:numId="40" w16cid:durableId="104892188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18171453">
    <w:abstractNumId w:val="3"/>
  </w:num>
  <w:num w:numId="42" w16cid:durableId="51783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90256133">
    <w:abstractNumId w:val="18"/>
  </w:num>
  <w:num w:numId="44" w16cid:durableId="486484227">
    <w:abstractNumId w:val="18"/>
  </w:num>
  <w:num w:numId="45" w16cid:durableId="1700397427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riekatabu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47F17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4F5907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C77E2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26A4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076F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380B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8D9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5053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3E51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y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y"/>
    <w:next w:val="Text3"/>
    <w:link w:val="Nadpis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y"/>
    <w:next w:val="Text4"/>
    <w:qFormat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y"/>
    <w:next w:val="Normlny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y"/>
    <w:next w:val="Normlny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y"/>
    <w:next w:val="Normlny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y"/>
    <w:next w:val="Normlny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y"/>
    <w:next w:val="Normlny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1">
    <w:name w:val="Text 1"/>
    <w:basedOn w:val="Normlny"/>
    <w:pPr>
      <w:ind w:left="482"/>
    </w:pPr>
  </w:style>
  <w:style w:type="paragraph" w:customStyle="1" w:styleId="Text2">
    <w:name w:val="Text 2"/>
    <w:basedOn w:val="Normlny"/>
    <w:pPr>
      <w:tabs>
        <w:tab w:val="left" w:pos="2302"/>
      </w:tabs>
      <w:ind w:left="1202"/>
    </w:pPr>
  </w:style>
  <w:style w:type="paragraph" w:customStyle="1" w:styleId="Text3">
    <w:name w:val="Text 3"/>
    <w:basedOn w:val="Normlny"/>
    <w:pPr>
      <w:tabs>
        <w:tab w:val="left" w:pos="2302"/>
      </w:tabs>
      <w:ind w:left="1202"/>
    </w:pPr>
  </w:style>
  <w:style w:type="paragraph" w:customStyle="1" w:styleId="Text4">
    <w:name w:val="Text 4"/>
    <w:basedOn w:val="Normlny"/>
    <w:pPr>
      <w:tabs>
        <w:tab w:val="left" w:pos="2302"/>
      </w:tabs>
      <w:ind w:left="1202"/>
    </w:pPr>
  </w:style>
  <w:style w:type="paragraph" w:customStyle="1" w:styleId="Address">
    <w:name w:val="Address"/>
    <w:basedOn w:val="Normlny"/>
    <w:pPr>
      <w:spacing w:after="0"/>
      <w:jc w:val="left"/>
    </w:pPr>
  </w:style>
  <w:style w:type="paragraph" w:customStyle="1" w:styleId="AddressTL">
    <w:name w:val="AddressTL"/>
    <w:basedOn w:val="Normlny"/>
    <w:next w:val="Normlny"/>
    <w:pPr>
      <w:spacing w:after="720"/>
      <w:jc w:val="left"/>
    </w:pPr>
  </w:style>
  <w:style w:type="paragraph" w:customStyle="1" w:styleId="AddressTR">
    <w:name w:val="AddressTR"/>
    <w:basedOn w:val="Normlny"/>
    <w:next w:val="Normlny"/>
    <w:pPr>
      <w:spacing w:after="720"/>
      <w:ind w:left="5103"/>
      <w:jc w:val="left"/>
    </w:pPr>
  </w:style>
  <w:style w:type="paragraph" w:styleId="Oznaitext">
    <w:name w:val="Block Text"/>
    <w:basedOn w:val="Normlny"/>
    <w:pPr>
      <w:spacing w:after="120"/>
      <w:ind w:left="1440" w:right="1440"/>
    </w:pPr>
  </w:style>
  <w:style w:type="paragraph" w:styleId="Zkladntext">
    <w:name w:val="Body Text"/>
    <w:basedOn w:val="Normlny"/>
    <w:pPr>
      <w:spacing w:after="120"/>
    </w:pPr>
  </w:style>
  <w:style w:type="paragraph" w:styleId="Zkladntext2">
    <w:name w:val="Body Text 2"/>
    <w:basedOn w:val="Normlny"/>
    <w:pPr>
      <w:spacing w:after="120" w:line="480" w:lineRule="auto"/>
    </w:pPr>
  </w:style>
  <w:style w:type="paragraph" w:styleId="Zkladntext3">
    <w:name w:val="Body Text 3"/>
    <w:basedOn w:val="Normlny"/>
    <w:pPr>
      <w:spacing w:after="120"/>
    </w:pPr>
    <w:rPr>
      <w:sz w:val="16"/>
    </w:rPr>
  </w:style>
  <w:style w:type="paragraph" w:styleId="Prvzarkazkladnhotextu">
    <w:name w:val="Body Text First Indent"/>
    <w:basedOn w:val="Zkladntext"/>
    <w:pPr>
      <w:ind w:firstLine="21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styleId="Prvzarkazkladnhotextu2">
    <w:name w:val="Body Text First Indent 2"/>
    <w:basedOn w:val="Zarkazkladnhotextu"/>
    <w:pPr>
      <w:ind w:firstLine="210"/>
    </w:pPr>
  </w:style>
  <w:style w:type="paragraph" w:styleId="Zarkazkladnhotextu2">
    <w:name w:val="Body Text Indent 2"/>
    <w:basedOn w:val="Normlny"/>
    <w:pPr>
      <w:spacing w:after="120" w:line="480" w:lineRule="auto"/>
      <w:ind w:left="283"/>
    </w:pPr>
  </w:style>
  <w:style w:type="paragraph" w:styleId="Zarkazkladnhotextu3">
    <w:name w:val="Body Text Indent 3"/>
    <w:basedOn w:val="Normlny"/>
    <w:pPr>
      <w:spacing w:after="120"/>
      <w:ind w:left="283"/>
    </w:pPr>
    <w:rPr>
      <w:sz w:val="16"/>
    </w:rPr>
  </w:style>
  <w:style w:type="paragraph" w:styleId="Popis">
    <w:name w:val="caption"/>
    <w:basedOn w:val="Normlny"/>
    <w:next w:val="Normlny"/>
    <w:pPr>
      <w:spacing w:before="120" w:after="120"/>
    </w:pPr>
    <w:rPr>
      <w:b/>
    </w:rPr>
  </w:style>
  <w:style w:type="paragraph" w:customStyle="1" w:styleId="ChapterTitle">
    <w:name w:val="ChapterTitle"/>
    <w:basedOn w:val="Normlny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y"/>
    <w:next w:val="Nadpis1"/>
    <w:pPr>
      <w:keepNext/>
      <w:spacing w:after="480"/>
      <w:jc w:val="center"/>
    </w:pPr>
    <w:rPr>
      <w:b/>
      <w:smallCaps/>
      <w:sz w:val="28"/>
    </w:rPr>
  </w:style>
  <w:style w:type="paragraph" w:styleId="Zver">
    <w:name w:val="Closing"/>
    <w:basedOn w:val="Normlny"/>
    <w:pPr>
      <w:ind w:left="4252"/>
    </w:pPr>
  </w:style>
  <w:style w:type="paragraph" w:styleId="Textkomentra">
    <w:name w:val="annotation text"/>
    <w:basedOn w:val="Normlny"/>
    <w:link w:val="TextkomentraChar"/>
    <w:rPr>
      <w:sz w:val="20"/>
    </w:rPr>
  </w:style>
  <w:style w:type="paragraph" w:styleId="Dtum">
    <w:name w:val="Date"/>
    <w:basedOn w:val="Normlny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lny"/>
    <w:next w:val="AddressTR"/>
    <w:pPr>
      <w:ind w:left="5103"/>
      <w:jc w:val="left"/>
    </w:pPr>
    <w:rPr>
      <w:sz w:val="20"/>
    </w:r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y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y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etlivky">
    <w:name w:val="endnote text"/>
    <w:basedOn w:val="Normlny"/>
    <w:semiHidden/>
    <w:rPr>
      <w:sz w:val="20"/>
    </w:rPr>
  </w:style>
  <w:style w:type="paragraph" w:styleId="Adresanaoblke">
    <w:name w:val="envelope address"/>
    <w:basedOn w:val="Normlny"/>
    <w:pPr>
      <w:framePr w:w="7920" w:h="1980" w:hRule="exact" w:hSpace="180" w:wrap="auto" w:hAnchor="page" w:xAlign="center" w:yAlign="bottom"/>
      <w:spacing w:after="0"/>
    </w:pPr>
  </w:style>
  <w:style w:type="paragraph" w:styleId="Spiatonadresanaoblke">
    <w:name w:val="envelope return"/>
    <w:basedOn w:val="Normlny"/>
    <w:pPr>
      <w:spacing w:after="0"/>
    </w:pPr>
    <w:rPr>
      <w:sz w:val="20"/>
    </w:rPr>
  </w:style>
  <w:style w:type="paragraph" w:styleId="Pta">
    <w:name w:val="footer"/>
    <w:basedOn w:val="Normlny"/>
    <w:link w:val="Pta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poznmkypodiarou">
    <w:name w:val="footnote text"/>
    <w:basedOn w:val="Normlny"/>
    <w:pPr>
      <w:ind w:left="357" w:hanging="357"/>
    </w:pPr>
    <w:rPr>
      <w:sz w:val="20"/>
    </w:rPr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Register1">
    <w:name w:val="index 1"/>
    <w:basedOn w:val="Normlny"/>
    <w:next w:val="Normlny"/>
    <w:autoRedefine/>
    <w:semiHidden/>
    <w:pPr>
      <w:ind w:left="240" w:hanging="240"/>
    </w:pPr>
  </w:style>
  <w:style w:type="paragraph" w:styleId="Register2">
    <w:name w:val="index 2"/>
    <w:basedOn w:val="Normlny"/>
    <w:next w:val="Normlny"/>
    <w:autoRedefine/>
    <w:semiHidden/>
    <w:pPr>
      <w:ind w:left="480" w:hanging="240"/>
    </w:pPr>
  </w:style>
  <w:style w:type="paragraph" w:styleId="Register3">
    <w:name w:val="index 3"/>
    <w:basedOn w:val="Normlny"/>
    <w:next w:val="Normlny"/>
    <w:autoRedefine/>
    <w:semiHidden/>
    <w:pPr>
      <w:ind w:left="720" w:hanging="240"/>
    </w:pPr>
  </w:style>
  <w:style w:type="paragraph" w:styleId="Register4">
    <w:name w:val="index 4"/>
    <w:basedOn w:val="Normlny"/>
    <w:next w:val="Normlny"/>
    <w:autoRedefine/>
    <w:semiHidden/>
    <w:pPr>
      <w:ind w:left="960" w:hanging="240"/>
    </w:pPr>
  </w:style>
  <w:style w:type="paragraph" w:styleId="Register5">
    <w:name w:val="index 5"/>
    <w:basedOn w:val="Normlny"/>
    <w:next w:val="Normlny"/>
    <w:autoRedefine/>
    <w:semiHidden/>
    <w:pPr>
      <w:ind w:left="1200" w:hanging="240"/>
    </w:pPr>
  </w:style>
  <w:style w:type="paragraph" w:styleId="Register6">
    <w:name w:val="index 6"/>
    <w:basedOn w:val="Normlny"/>
    <w:next w:val="Normlny"/>
    <w:autoRedefine/>
    <w:semiHidden/>
    <w:pPr>
      <w:ind w:left="1440" w:hanging="240"/>
    </w:pPr>
  </w:style>
  <w:style w:type="paragraph" w:styleId="Register7">
    <w:name w:val="index 7"/>
    <w:basedOn w:val="Normlny"/>
    <w:next w:val="Normlny"/>
    <w:autoRedefine/>
    <w:semiHidden/>
    <w:pPr>
      <w:ind w:left="1680" w:hanging="240"/>
    </w:pPr>
  </w:style>
  <w:style w:type="paragraph" w:styleId="Register8">
    <w:name w:val="index 8"/>
    <w:basedOn w:val="Normlny"/>
    <w:next w:val="Normlny"/>
    <w:autoRedefine/>
    <w:semiHidden/>
    <w:pPr>
      <w:ind w:left="1920" w:hanging="240"/>
    </w:pPr>
  </w:style>
  <w:style w:type="paragraph" w:styleId="Register9">
    <w:name w:val="index 9"/>
    <w:basedOn w:val="Normlny"/>
    <w:next w:val="Normlny"/>
    <w:autoRedefine/>
    <w:semiHidden/>
    <w:pPr>
      <w:ind w:left="2160" w:hanging="240"/>
    </w:pPr>
  </w:style>
  <w:style w:type="paragraph" w:styleId="Nadpisregistra">
    <w:name w:val="index heading"/>
    <w:basedOn w:val="Normlny"/>
    <w:next w:val="Register1"/>
    <w:semiHidden/>
    <w:rPr>
      <w:rFonts w:ascii="Arial" w:hAnsi="Arial"/>
      <w:b/>
    </w:rPr>
  </w:style>
  <w:style w:type="paragraph" w:styleId="Zoznam">
    <w:name w:val="List"/>
    <w:basedOn w:val="Normlny"/>
    <w:pPr>
      <w:ind w:left="283" w:hanging="283"/>
    </w:pPr>
  </w:style>
  <w:style w:type="paragraph" w:styleId="Zoznam2">
    <w:name w:val="List 2"/>
    <w:basedOn w:val="Normlny"/>
    <w:pPr>
      <w:ind w:left="566" w:hanging="283"/>
    </w:p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">
    <w:name w:val="List Bullet"/>
    <w:basedOn w:val="Normlny"/>
    <w:pPr>
      <w:numPr>
        <w:numId w:val="4"/>
      </w:numPr>
    </w:pPr>
  </w:style>
  <w:style w:type="paragraph" w:styleId="Zoznamsodrka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Zoznamsodrka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Zoznamsodrka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Zoznamsodrkami5">
    <w:name w:val="List Bullet 5"/>
    <w:basedOn w:val="Normlny"/>
    <w:autoRedefine/>
    <w:pPr>
      <w:numPr>
        <w:numId w:val="1"/>
      </w:numPr>
    </w:pPr>
  </w:style>
  <w:style w:type="paragraph" w:styleId="Pokraovaniezoznamu">
    <w:name w:val="List Continue"/>
    <w:basedOn w:val="Normlny"/>
    <w:pPr>
      <w:spacing w:after="120"/>
      <w:ind w:left="283"/>
    </w:pPr>
  </w:style>
  <w:style w:type="paragraph" w:styleId="Pokraovaniezoznamu2">
    <w:name w:val="List Continue 2"/>
    <w:basedOn w:val="Normlny"/>
    <w:pPr>
      <w:spacing w:after="120"/>
      <w:ind w:left="566"/>
    </w:pPr>
  </w:style>
  <w:style w:type="paragraph" w:styleId="Pokraovaniezoznamu3">
    <w:name w:val="List Continue 3"/>
    <w:basedOn w:val="Normlny"/>
    <w:pPr>
      <w:spacing w:after="120"/>
      <w:ind w:left="849"/>
    </w:pPr>
  </w:style>
  <w:style w:type="paragraph" w:styleId="Pokraovaniezoznamu4">
    <w:name w:val="List Continue 4"/>
    <w:basedOn w:val="Normlny"/>
    <w:pPr>
      <w:spacing w:after="120"/>
      <w:ind w:left="1132"/>
    </w:pPr>
  </w:style>
  <w:style w:type="paragraph" w:styleId="Pokraovaniezoznamu5">
    <w:name w:val="List Continue 5"/>
    <w:basedOn w:val="Normlny"/>
    <w:pPr>
      <w:spacing w:after="120"/>
      <w:ind w:left="1415"/>
    </w:pPr>
  </w:style>
  <w:style w:type="paragraph" w:styleId="slovanzoznam">
    <w:name w:val="List Number"/>
    <w:basedOn w:val="Normlny"/>
    <w:pPr>
      <w:numPr>
        <w:numId w:val="14"/>
      </w:numPr>
    </w:pPr>
  </w:style>
  <w:style w:type="paragraph" w:styleId="slovanzoznam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slovanzoznam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slovanzoznam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slovanzoznam5">
    <w:name w:val="List Number 5"/>
    <w:basedOn w:val="Normlny"/>
    <w:pPr>
      <w:numPr>
        <w:numId w:val="2"/>
      </w:numPr>
    </w:pPr>
  </w:style>
  <w:style w:type="paragraph" w:styleId="Tex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Hlavikasprvy">
    <w:name w:val="Message Header"/>
    <w:basedOn w:val="Normlny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ysozarkami">
    <w:name w:val="Normal Indent"/>
    <w:basedOn w:val="Normlny"/>
    <w:link w:val="NormlnysozarkamiChar"/>
    <w:pPr>
      <w:ind w:left="720"/>
    </w:pPr>
    <w:rPr>
      <w:lang w:eastAsia="x-none"/>
    </w:rPr>
  </w:style>
  <w:style w:type="paragraph" w:styleId="Nadpispoznmky">
    <w:name w:val="Note Heading"/>
    <w:basedOn w:val="Normlny"/>
    <w:next w:val="Normlny"/>
  </w:style>
  <w:style w:type="paragraph" w:customStyle="1" w:styleId="NoteHead">
    <w:name w:val="NoteHead"/>
    <w:basedOn w:val="Normlny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y"/>
    <w:next w:val="Normlny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y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pPr>
      <w:keepNext w:val="0"/>
      <w:outlineLvl w:val="9"/>
    </w:pPr>
  </w:style>
  <w:style w:type="paragraph" w:customStyle="1" w:styleId="PartTitle">
    <w:name w:val="PartTitle"/>
    <w:basedOn w:val="Normlny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Obyajntext">
    <w:name w:val="Plain Text"/>
    <w:basedOn w:val="Normlny"/>
    <w:rPr>
      <w:rFonts w:ascii="Courier New" w:hAnsi="Courier New"/>
      <w:sz w:val="20"/>
    </w:rPr>
  </w:style>
  <w:style w:type="paragraph" w:styleId="Oslovenie">
    <w:name w:val="Salutation"/>
    <w:basedOn w:val="Normlny"/>
    <w:next w:val="Normlny"/>
  </w:style>
  <w:style w:type="paragraph" w:styleId="Podpis">
    <w:name w:val="Signature"/>
    <w:basedOn w:val="Normlny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titul">
    <w:name w:val="Subtitle"/>
    <w:basedOn w:val="Normlny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y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lny"/>
    <w:pPr>
      <w:jc w:val="center"/>
    </w:pPr>
    <w:rPr>
      <w:b/>
      <w:sz w:val="32"/>
    </w:rPr>
  </w:style>
  <w:style w:type="paragraph" w:styleId="Zoznamcitci">
    <w:name w:val="table of authorities"/>
    <w:basedOn w:val="Normlny"/>
    <w:next w:val="Normlny"/>
    <w:semiHidden/>
    <w:pPr>
      <w:ind w:left="240" w:hanging="240"/>
    </w:pPr>
  </w:style>
  <w:style w:type="paragraph" w:styleId="Zoznamobrzkov">
    <w:name w:val="table of figures"/>
    <w:basedOn w:val="Normlny"/>
    <w:next w:val="Normlny"/>
    <w:semiHidden/>
    <w:pPr>
      <w:ind w:left="480" w:hanging="480"/>
    </w:pPr>
  </w:style>
  <w:style w:type="paragraph" w:styleId="Nzov">
    <w:name w:val="Title"/>
    <w:basedOn w:val="Normlny"/>
    <w:next w:val="SubTitle1"/>
    <w:pPr>
      <w:spacing w:after="480"/>
      <w:jc w:val="center"/>
    </w:pPr>
    <w:rPr>
      <w:b/>
      <w:kern w:val="28"/>
      <w:sz w:val="48"/>
    </w:rPr>
  </w:style>
  <w:style w:type="paragraph" w:styleId="Hlavikazoznamucitci">
    <w:name w:val="toa heading"/>
    <w:basedOn w:val="Normlny"/>
    <w:next w:val="Normlny"/>
    <w:semiHidden/>
    <w:pPr>
      <w:spacing w:before="120"/>
    </w:pPr>
    <w:rPr>
      <w:rFonts w:ascii="Arial" w:hAnsi="Arial"/>
      <w:b/>
    </w:rPr>
  </w:style>
  <w:style w:type="paragraph" w:styleId="Obsah1">
    <w:name w:val="toc 1"/>
    <w:basedOn w:val="Normlny"/>
    <w:next w:val="Normlny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y"/>
    <w:next w:val="Normlny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y"/>
    <w:next w:val="Normlny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y"/>
    <w:next w:val="Normlny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y"/>
    <w:next w:val="Normlny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y"/>
    <w:next w:val="Normlny"/>
    <w:autoRedefine/>
    <w:semiHidden/>
    <w:pPr>
      <w:ind w:left="1200"/>
    </w:pPr>
  </w:style>
  <w:style w:type="paragraph" w:styleId="Obsah7">
    <w:name w:val="toc 7"/>
    <w:basedOn w:val="Normlny"/>
    <w:next w:val="Normlny"/>
    <w:autoRedefine/>
    <w:semiHidden/>
    <w:pPr>
      <w:ind w:left="1440"/>
    </w:pPr>
  </w:style>
  <w:style w:type="paragraph" w:styleId="Obsah8">
    <w:name w:val="toc 8"/>
    <w:basedOn w:val="Normlny"/>
    <w:next w:val="Normlny"/>
    <w:autoRedefine/>
    <w:semiHidden/>
    <w:pPr>
      <w:ind w:left="1680"/>
    </w:pPr>
  </w:style>
  <w:style w:type="paragraph" w:styleId="Obsah9">
    <w:name w:val="toc 9"/>
    <w:basedOn w:val="Normlny"/>
    <w:next w:val="Normlny"/>
    <w:autoRedefine/>
    <w:semiHidden/>
    <w:pPr>
      <w:ind w:left="1920"/>
    </w:pPr>
  </w:style>
  <w:style w:type="paragraph" w:customStyle="1" w:styleId="YReferences">
    <w:name w:val="YReferences"/>
    <w:basedOn w:val="Normlny"/>
    <w:next w:val="Normlny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lny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y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y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y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Hlavikaobsahu">
    <w:name w:val="TOC Heading"/>
    <w:basedOn w:val="Normlny"/>
    <w:next w:val="Normlny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y"/>
    <w:next w:val="Normlny"/>
    <w:pPr>
      <w:spacing w:after="480"/>
      <w:ind w:left="567" w:hanging="567"/>
      <w:jc w:val="left"/>
    </w:pPr>
  </w:style>
  <w:style w:type="paragraph" w:customStyle="1" w:styleId="ZCom">
    <w:name w:val="Z_Com"/>
    <w:basedOn w:val="Norm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prepojenie">
    <w:name w:val="Hyperlink"/>
    <w:rsid w:val="006914AD"/>
    <w:rPr>
      <w:color w:val="0000FF"/>
      <w:u w:val="single"/>
    </w:rPr>
  </w:style>
  <w:style w:type="character" w:styleId="Odkaznapoznmkupodiarou">
    <w:name w:val="footnote reference"/>
    <w:rsid w:val="00CD08CF"/>
    <w:rPr>
      <w:vertAlign w:val="superscript"/>
    </w:rPr>
  </w:style>
  <w:style w:type="table" w:styleId="Strednmrieka3zvraznenie2">
    <w:name w:val="Medium Grid 3 Accent 2"/>
    <w:basedOn w:val="Normlnatabu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y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y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t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t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taChar">
    <w:name w:val="Päta Char"/>
    <w:link w:val="Pt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ta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t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lavikaChar">
    <w:name w:val="Hlavička Char"/>
    <w:link w:val="Hlavika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ysozarkami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lnysozarkamiChar">
    <w:name w:val="Normálny so zarážkami Char"/>
    <w:link w:val="Normlnysozarkami"/>
    <w:rsid w:val="007A4813"/>
    <w:rPr>
      <w:sz w:val="24"/>
      <w:lang w:val="fr-FR"/>
    </w:rPr>
  </w:style>
  <w:style w:type="character" w:customStyle="1" w:styleId="Bulletpoint1Char">
    <w:name w:val="Bullet point1 Char"/>
    <w:basedOn w:val="Normlnysozarkami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ysozarkami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y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riekatabuky">
    <w:name w:val="Table Grid"/>
    <w:basedOn w:val="Normlnatabu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atabuka"/>
    <w:rsid w:val="00EF7057"/>
    <w:tblPr/>
  </w:style>
  <w:style w:type="table" w:styleId="Elegantntabuka">
    <w:name w:val="Table Elegant"/>
    <w:basedOn w:val="Normlnatabu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r">
    <w:name w:val="annotation reference"/>
    <w:unhideWhenUsed/>
    <w:rsid w:val="00F0066C"/>
    <w:rPr>
      <w:sz w:val="16"/>
      <w:szCs w:val="16"/>
    </w:rPr>
  </w:style>
  <w:style w:type="character" w:customStyle="1" w:styleId="TextkomentraChar">
    <w:name w:val="Text komentára Char"/>
    <w:link w:val="Textkomentr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y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ekzoznamu">
    <w:name w:val="List Paragraph"/>
    <w:basedOn w:val="Norm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PredmetkomentraChar">
    <w:name w:val="Predmet komentára Char"/>
    <w:link w:val="Predmetkomentra"/>
    <w:uiPriority w:val="99"/>
    <w:rsid w:val="00BA290F"/>
    <w:rPr>
      <w:b/>
      <w:bCs/>
      <w:lang w:val="x-none" w:eastAsia="ar-SA"/>
    </w:rPr>
  </w:style>
  <w:style w:type="paragraph" w:styleId="Revzia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PouitHypertextovPrepojeni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etlivku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enka.haluskova@tuzvo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AE8DBA72AC9D458777F6DBB4AAC909" ma:contentTypeVersion="6" ma:contentTypeDescription="Create a new document." ma:contentTypeScope="" ma:versionID="99fd247dfba373dee35b321e5dd0e49d">
  <xsd:schema xmlns:xsd="http://www.w3.org/2001/XMLSchema" xmlns:xs="http://www.w3.org/2001/XMLSchema" xmlns:p="http://schemas.microsoft.com/office/2006/metadata/properties" xmlns:ns2="d629bfb1-093d-45de-a2ee-6b50830a3fb9" xmlns:ns3="098161b8-b40f-494c-8b12-be550b2d91c1" targetNamespace="http://schemas.microsoft.com/office/2006/metadata/properties" ma:root="true" ma:fieldsID="5651c1a3cabe7e243bd2865c28781353" ns2:_="" ns3:_="">
    <xsd:import namespace="d629bfb1-093d-45de-a2ee-6b50830a3fb9"/>
    <xsd:import namespace="098161b8-b40f-494c-8b12-be550b2d9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9bfb1-093d-45de-a2ee-6b50830a3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161b8-b40f-494c-8b12-be550b2d9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36F8C5-574E-4853-ACC5-EA2C7D4279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52D477F-B4E0-4858-861D-6387EC39C9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9bfb1-093d-45de-a2ee-6b50830a3fb9"/>
    <ds:schemaRef ds:uri="098161b8-b40f-494c-8b12-be550b2d9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3</Pages>
  <Words>501</Words>
  <Characters>2857</Characters>
  <Application>Microsoft Office Word</Application>
  <DocSecurity>0</DocSecurity>
  <PresentationFormat>Microsoft Word 11.0</PresentationFormat>
  <Lines>23</Lines>
  <Paragraphs>6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3352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Lenka Halušková</cp:lastModifiedBy>
  <cp:revision>3</cp:revision>
  <cp:lastPrinted>2013-11-06T08:46:00Z</cp:lastPrinted>
  <dcterms:created xsi:type="dcterms:W3CDTF">2026-08-26T10:11:00Z</dcterms:created>
  <dcterms:modified xsi:type="dcterms:W3CDTF">2026-08-26T10:15:00Z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0x01010034AE8DBA72AC9D458777F6DBB4AAC909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